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556"/>
        <w:tblW w:w="4964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4229"/>
        <w:gridCol w:w="6493"/>
      </w:tblGrid>
      <w:tr w:rsidR="00A66B18" w:rsidRPr="009F5035" w:rsidTr="009D3036">
        <w:trPr>
          <w:trHeight w:val="156"/>
        </w:trPr>
        <w:tc>
          <w:tcPr>
            <w:tcW w:w="10722" w:type="dxa"/>
            <w:gridSpan w:val="2"/>
          </w:tcPr>
          <w:p w:rsidR="00A66B18" w:rsidRPr="009F5035" w:rsidRDefault="009D3036" w:rsidP="009D3036">
            <w:pPr>
              <w:pStyle w:val="Title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F5035">
              <w:rPr>
                <w:rFonts w:ascii="Arial" w:hAnsi="Arial" w:cs="Arial"/>
                <w:sz w:val="24"/>
                <w:szCs w:val="24"/>
              </w:rPr>
              <w:t>Agenda  -</w:t>
            </w:r>
            <w:proofErr w:type="gramEnd"/>
            <w:r w:rsidRPr="009F5035">
              <w:rPr>
                <w:rFonts w:ascii="Arial" w:hAnsi="Arial" w:cs="Arial"/>
                <w:sz w:val="24"/>
                <w:szCs w:val="24"/>
              </w:rPr>
              <w:t xml:space="preserve"> „Program prevencije padova kod starijih osoba u ustanovama socijalne zaštite“</w:t>
            </w:r>
            <w:r w:rsidR="007E7F36" w:rsidRPr="009F503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E7F36" w:rsidRPr="009F5035" w:rsidTr="009D3036">
        <w:trPr>
          <w:trHeight w:val="365"/>
        </w:trPr>
        <w:tc>
          <w:tcPr>
            <w:tcW w:w="10722" w:type="dxa"/>
            <w:gridSpan w:val="2"/>
            <w:vAlign w:val="bottom"/>
          </w:tcPr>
          <w:p w:rsidR="007E7F36" w:rsidRPr="009F5035" w:rsidRDefault="007E7F36" w:rsidP="009D3036">
            <w:pPr>
              <w:pStyle w:val="ContactInfo"/>
              <w:rPr>
                <w:rFonts w:ascii="Arial" w:hAnsi="Arial" w:cs="Arial"/>
                <w:szCs w:val="24"/>
              </w:rPr>
            </w:pPr>
          </w:p>
        </w:tc>
      </w:tr>
      <w:tr w:rsidR="009D3036" w:rsidRPr="009F5035" w:rsidTr="009D3036">
        <w:trPr>
          <w:gridAfter w:val="1"/>
          <w:wAfter w:w="6493" w:type="dxa"/>
          <w:trHeight w:val="285"/>
        </w:trPr>
        <w:tc>
          <w:tcPr>
            <w:tcW w:w="4229" w:type="dxa"/>
            <w:vAlign w:val="bottom"/>
          </w:tcPr>
          <w:p w:rsidR="009D3036" w:rsidRPr="009F5035" w:rsidRDefault="009D3036" w:rsidP="009D3036">
            <w:pPr>
              <w:pStyle w:val="ContactInfo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Fizioterapeuti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JU Dom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starih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„</w:t>
            </w:r>
            <w:proofErr w:type="gramStart"/>
            <w:r w:rsidRPr="009F5035">
              <w:rPr>
                <w:rFonts w:ascii="Arial" w:hAnsi="Arial" w:cs="Arial"/>
                <w:szCs w:val="24"/>
              </w:rPr>
              <w:t>Podgorica“</w:t>
            </w:r>
            <w:proofErr w:type="gramEnd"/>
            <w:r w:rsidRPr="009F5035">
              <w:rPr>
                <w:rFonts w:ascii="Arial" w:hAnsi="Arial" w:cs="Arial"/>
                <w:szCs w:val="24"/>
              </w:rPr>
              <w:t>:</w:t>
            </w:r>
          </w:p>
          <w:p w:rsidR="009D3036" w:rsidRPr="009F5035" w:rsidRDefault="009D3036" w:rsidP="009D3036">
            <w:pPr>
              <w:pStyle w:val="ContactInfo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Krsto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Kovačević</w:t>
            </w:r>
            <w:proofErr w:type="spellEnd"/>
          </w:p>
          <w:p w:rsidR="009D3036" w:rsidRPr="009F5035" w:rsidRDefault="009D3036" w:rsidP="009D3036">
            <w:pPr>
              <w:pStyle w:val="ContactInfo"/>
              <w:rPr>
                <w:rFonts w:ascii="Arial" w:hAnsi="Arial" w:cs="Arial"/>
                <w:szCs w:val="24"/>
              </w:rPr>
            </w:pPr>
            <w:r w:rsidRPr="009F5035">
              <w:rPr>
                <w:rFonts w:ascii="Arial" w:hAnsi="Arial" w:cs="Arial"/>
                <w:szCs w:val="24"/>
              </w:rPr>
              <w:t xml:space="preserve">Snežana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Kovačević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</w:p>
          <w:p w:rsidR="009D3036" w:rsidRPr="009F5035" w:rsidRDefault="009D3036" w:rsidP="009D3036">
            <w:pPr>
              <w:pStyle w:val="ContactInfo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Marija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Mrdak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9D3036" w:rsidRPr="009F5035" w:rsidTr="009D3036">
        <w:trPr>
          <w:gridAfter w:val="1"/>
          <w:wAfter w:w="6493" w:type="dxa"/>
          <w:trHeight w:val="285"/>
        </w:trPr>
        <w:tc>
          <w:tcPr>
            <w:tcW w:w="4229" w:type="dxa"/>
            <w:vAlign w:val="bottom"/>
          </w:tcPr>
          <w:p w:rsidR="009D3036" w:rsidRPr="009F5035" w:rsidRDefault="009D3036" w:rsidP="009D3036">
            <w:pPr>
              <w:pStyle w:val="ContactInfo"/>
              <w:rPr>
                <w:rFonts w:ascii="Arial" w:hAnsi="Arial" w:cs="Arial"/>
                <w:szCs w:val="24"/>
              </w:rPr>
            </w:pPr>
          </w:p>
        </w:tc>
      </w:tr>
    </w:tbl>
    <w:p w:rsidR="007E7F36" w:rsidRPr="009F5035" w:rsidRDefault="007E7F36" w:rsidP="009D3036">
      <w:pPr>
        <w:pStyle w:val="Heading1"/>
        <w:ind w:left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5125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0"/>
        <w:gridCol w:w="2070"/>
        <w:gridCol w:w="630"/>
        <w:gridCol w:w="4770"/>
        <w:gridCol w:w="630"/>
        <w:gridCol w:w="1710"/>
        <w:gridCol w:w="630"/>
      </w:tblGrid>
      <w:tr w:rsidR="007E7F36" w:rsidRPr="009F5035" w:rsidTr="009F5035">
        <w:trPr>
          <w:trHeight w:val="1440"/>
        </w:trPr>
        <w:tc>
          <w:tcPr>
            <w:tcW w:w="630" w:type="dxa"/>
            <w:vAlign w:val="center"/>
          </w:tcPr>
          <w:p w:rsidR="007E7F36" w:rsidRPr="009F5035" w:rsidRDefault="007E7F36" w:rsidP="009F5035">
            <w:pPr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7E7F36" w:rsidRPr="009F5035" w:rsidRDefault="00950440" w:rsidP="009F5035">
            <w:pPr>
              <w:pStyle w:val="MeetingTimes"/>
              <w:jc w:val="center"/>
              <w:rPr>
                <w:rFonts w:ascii="Arial" w:hAnsi="Arial" w:cs="Arial"/>
                <w:szCs w:val="24"/>
              </w:rPr>
            </w:pPr>
            <w:r w:rsidRPr="009F5035">
              <w:rPr>
                <w:rFonts w:ascii="Arial" w:hAnsi="Arial" w:cs="Arial"/>
                <w:szCs w:val="24"/>
              </w:rPr>
              <w:t>10:00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  <w:r w:rsidR="007E7F36" w:rsidRPr="009F5035">
              <w:rPr>
                <w:rFonts w:ascii="Arial" w:hAnsi="Arial" w:cs="Arial"/>
                <w:szCs w:val="24"/>
              </w:rPr>
              <w:t xml:space="preserve"> – </w:t>
            </w:r>
            <w:r w:rsidRPr="009F5035">
              <w:rPr>
                <w:rFonts w:ascii="Arial" w:hAnsi="Arial" w:cs="Arial"/>
                <w:szCs w:val="24"/>
              </w:rPr>
              <w:t>18:00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</w:p>
        </w:tc>
        <w:tc>
          <w:tcPr>
            <w:tcW w:w="5400" w:type="dxa"/>
            <w:gridSpan w:val="2"/>
            <w:vAlign w:val="center"/>
          </w:tcPr>
          <w:p w:rsidR="007E7F36" w:rsidRPr="009F5035" w:rsidRDefault="009D3036" w:rsidP="009F5035">
            <w:pPr>
              <w:pStyle w:val="ItemDescription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Realizacija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programa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obuke</w:t>
            </w:r>
            <w:proofErr w:type="spellEnd"/>
          </w:p>
        </w:tc>
        <w:tc>
          <w:tcPr>
            <w:tcW w:w="2340" w:type="dxa"/>
            <w:gridSpan w:val="2"/>
            <w:vAlign w:val="center"/>
          </w:tcPr>
          <w:p w:rsidR="007E7F36" w:rsidRPr="009F5035" w:rsidRDefault="007E7F36" w:rsidP="009F5035">
            <w:pPr>
              <w:pStyle w:val="Location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21240" w:rsidRPr="009F5035" w:rsidTr="009F5035">
        <w:trPr>
          <w:trHeight w:val="1440"/>
        </w:trPr>
        <w:tc>
          <w:tcPr>
            <w:tcW w:w="630" w:type="dxa"/>
            <w:vAlign w:val="center"/>
          </w:tcPr>
          <w:p w:rsidR="00E21240" w:rsidRPr="009F5035" w:rsidRDefault="00E21240" w:rsidP="009F5035">
            <w:pPr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E21240" w:rsidRPr="009F5035" w:rsidRDefault="00950440" w:rsidP="009F5035">
            <w:pPr>
              <w:pStyle w:val="MeetingTimes"/>
              <w:jc w:val="center"/>
              <w:rPr>
                <w:rFonts w:ascii="Arial" w:hAnsi="Arial" w:cs="Arial"/>
                <w:szCs w:val="24"/>
              </w:rPr>
            </w:pPr>
            <w:r w:rsidRPr="009F5035">
              <w:rPr>
                <w:rFonts w:ascii="Arial" w:hAnsi="Arial" w:cs="Arial"/>
                <w:szCs w:val="24"/>
              </w:rPr>
              <w:t>10:00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  <w:r w:rsidR="00E21240" w:rsidRPr="009F5035">
              <w:rPr>
                <w:rFonts w:ascii="Arial" w:hAnsi="Arial" w:cs="Arial"/>
                <w:szCs w:val="24"/>
              </w:rPr>
              <w:t xml:space="preserve"> – </w:t>
            </w:r>
            <w:r w:rsidRPr="009F5035">
              <w:rPr>
                <w:rFonts w:ascii="Arial" w:hAnsi="Arial" w:cs="Arial"/>
                <w:szCs w:val="24"/>
              </w:rPr>
              <w:t>11:00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</w:p>
        </w:tc>
        <w:tc>
          <w:tcPr>
            <w:tcW w:w="5400" w:type="dxa"/>
            <w:gridSpan w:val="2"/>
            <w:vAlign w:val="center"/>
          </w:tcPr>
          <w:p w:rsidR="00E21240" w:rsidRPr="009F5035" w:rsidRDefault="00950440" w:rsidP="009F5035">
            <w:pPr>
              <w:pStyle w:val="ItemDescription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Teorijski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dio</w:t>
            </w:r>
            <w:proofErr w:type="spellEnd"/>
          </w:p>
        </w:tc>
        <w:tc>
          <w:tcPr>
            <w:tcW w:w="2340" w:type="dxa"/>
            <w:gridSpan w:val="2"/>
            <w:vAlign w:val="center"/>
          </w:tcPr>
          <w:p w:rsidR="00E21240" w:rsidRPr="009F5035" w:rsidRDefault="00E21240" w:rsidP="009F5035">
            <w:pPr>
              <w:pStyle w:val="Location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950440" w:rsidRPr="009F5035" w:rsidTr="009F5035">
        <w:trPr>
          <w:trHeight w:val="1440"/>
        </w:trPr>
        <w:tc>
          <w:tcPr>
            <w:tcW w:w="630" w:type="dxa"/>
            <w:vAlign w:val="center"/>
          </w:tcPr>
          <w:p w:rsidR="00950440" w:rsidRPr="009F5035" w:rsidRDefault="00950440" w:rsidP="009F5035">
            <w:pPr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950440" w:rsidRPr="009F5035" w:rsidRDefault="00950440" w:rsidP="009F5035">
            <w:pPr>
              <w:pStyle w:val="MeetingTimes"/>
              <w:jc w:val="center"/>
              <w:rPr>
                <w:rFonts w:ascii="Arial" w:hAnsi="Arial" w:cs="Arial"/>
                <w:szCs w:val="24"/>
              </w:rPr>
            </w:pPr>
            <w:r w:rsidRPr="009F5035">
              <w:rPr>
                <w:rFonts w:ascii="Arial" w:hAnsi="Arial" w:cs="Arial"/>
                <w:szCs w:val="24"/>
              </w:rPr>
              <w:t>11:00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  <w:r w:rsidRPr="009F5035">
              <w:rPr>
                <w:rFonts w:ascii="Arial" w:hAnsi="Arial" w:cs="Arial"/>
                <w:szCs w:val="24"/>
              </w:rPr>
              <w:t xml:space="preserve"> – 13:00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</w:p>
        </w:tc>
        <w:tc>
          <w:tcPr>
            <w:tcW w:w="5400" w:type="dxa"/>
            <w:gridSpan w:val="2"/>
            <w:vAlign w:val="center"/>
          </w:tcPr>
          <w:p w:rsidR="00950440" w:rsidRPr="009F5035" w:rsidRDefault="00950440" w:rsidP="009F5035">
            <w:pPr>
              <w:pStyle w:val="ItemDescription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Procjena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rizika</w:t>
            </w:r>
            <w:proofErr w:type="spellEnd"/>
          </w:p>
        </w:tc>
        <w:tc>
          <w:tcPr>
            <w:tcW w:w="2340" w:type="dxa"/>
            <w:gridSpan w:val="2"/>
            <w:vAlign w:val="center"/>
          </w:tcPr>
          <w:p w:rsidR="00950440" w:rsidRPr="009F5035" w:rsidRDefault="00950440" w:rsidP="009F5035">
            <w:pPr>
              <w:pStyle w:val="Location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950440" w:rsidRPr="009F5035" w:rsidTr="009F5035">
        <w:trPr>
          <w:trHeight w:val="1440"/>
        </w:trPr>
        <w:tc>
          <w:tcPr>
            <w:tcW w:w="630" w:type="dxa"/>
            <w:vAlign w:val="center"/>
          </w:tcPr>
          <w:p w:rsidR="00950440" w:rsidRPr="009F5035" w:rsidRDefault="00950440" w:rsidP="009F5035">
            <w:pPr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950440" w:rsidRPr="009F5035" w:rsidRDefault="00950440" w:rsidP="009F5035">
            <w:pPr>
              <w:pStyle w:val="MeetingTimes"/>
              <w:jc w:val="center"/>
              <w:rPr>
                <w:rFonts w:ascii="Arial" w:hAnsi="Arial" w:cs="Arial"/>
                <w:szCs w:val="24"/>
              </w:rPr>
            </w:pPr>
            <w:r w:rsidRPr="009F5035">
              <w:rPr>
                <w:rFonts w:ascii="Arial" w:hAnsi="Arial" w:cs="Arial"/>
                <w:szCs w:val="24"/>
              </w:rPr>
              <w:t>14:00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  <w:r w:rsidRPr="009F5035">
              <w:rPr>
                <w:rFonts w:ascii="Arial" w:hAnsi="Arial" w:cs="Arial"/>
                <w:szCs w:val="24"/>
              </w:rPr>
              <w:t xml:space="preserve"> – 16:00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</w:p>
        </w:tc>
        <w:tc>
          <w:tcPr>
            <w:tcW w:w="5400" w:type="dxa"/>
            <w:gridSpan w:val="2"/>
            <w:vAlign w:val="center"/>
          </w:tcPr>
          <w:p w:rsidR="00950440" w:rsidRPr="009F5035" w:rsidRDefault="00950440" w:rsidP="009F5035">
            <w:pPr>
              <w:pStyle w:val="ItemDescription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Demonstracija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vježbi</w:t>
            </w:r>
            <w:proofErr w:type="spellEnd"/>
          </w:p>
        </w:tc>
        <w:tc>
          <w:tcPr>
            <w:tcW w:w="2340" w:type="dxa"/>
            <w:gridSpan w:val="2"/>
            <w:vAlign w:val="center"/>
          </w:tcPr>
          <w:p w:rsidR="00950440" w:rsidRPr="009F5035" w:rsidRDefault="00950440" w:rsidP="009F5035">
            <w:pPr>
              <w:pStyle w:val="Location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950440" w:rsidRPr="009F5035" w:rsidTr="009F5035">
        <w:trPr>
          <w:trHeight w:val="1440"/>
        </w:trPr>
        <w:tc>
          <w:tcPr>
            <w:tcW w:w="630" w:type="dxa"/>
            <w:vAlign w:val="center"/>
          </w:tcPr>
          <w:p w:rsidR="00950440" w:rsidRPr="009F5035" w:rsidRDefault="00950440" w:rsidP="009F5035">
            <w:pPr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950440" w:rsidRPr="009F5035" w:rsidRDefault="00950440" w:rsidP="009F5035">
            <w:pPr>
              <w:pStyle w:val="MeetingTimes"/>
              <w:jc w:val="center"/>
              <w:rPr>
                <w:rFonts w:ascii="Arial" w:hAnsi="Arial" w:cs="Arial"/>
                <w:szCs w:val="24"/>
              </w:rPr>
            </w:pPr>
            <w:r w:rsidRPr="009F5035">
              <w:rPr>
                <w:rFonts w:ascii="Arial" w:hAnsi="Arial" w:cs="Arial"/>
                <w:szCs w:val="24"/>
              </w:rPr>
              <w:t>16:00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  <w:r w:rsidRPr="009F5035">
              <w:rPr>
                <w:rFonts w:ascii="Arial" w:hAnsi="Arial" w:cs="Arial"/>
                <w:szCs w:val="24"/>
              </w:rPr>
              <w:t xml:space="preserve"> – 17:30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</w:p>
        </w:tc>
        <w:tc>
          <w:tcPr>
            <w:tcW w:w="5400" w:type="dxa"/>
            <w:gridSpan w:val="2"/>
            <w:vAlign w:val="center"/>
          </w:tcPr>
          <w:p w:rsidR="00950440" w:rsidRPr="009F5035" w:rsidRDefault="00950440" w:rsidP="009F5035">
            <w:pPr>
              <w:pStyle w:val="ItemDescription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Praktični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rad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učesnika</w:t>
            </w:r>
            <w:proofErr w:type="spellEnd"/>
          </w:p>
        </w:tc>
        <w:tc>
          <w:tcPr>
            <w:tcW w:w="2340" w:type="dxa"/>
            <w:gridSpan w:val="2"/>
            <w:vAlign w:val="center"/>
          </w:tcPr>
          <w:p w:rsidR="00950440" w:rsidRPr="009F5035" w:rsidRDefault="00950440" w:rsidP="009F5035">
            <w:pPr>
              <w:pStyle w:val="Location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950440" w:rsidRPr="009F5035" w:rsidTr="009F5035">
        <w:trPr>
          <w:gridAfter w:val="1"/>
          <w:wAfter w:w="630" w:type="dxa"/>
          <w:trHeight w:val="1440"/>
        </w:trPr>
        <w:tc>
          <w:tcPr>
            <w:tcW w:w="2700" w:type="dxa"/>
            <w:gridSpan w:val="2"/>
            <w:vAlign w:val="center"/>
          </w:tcPr>
          <w:p w:rsidR="00950440" w:rsidRPr="009F5035" w:rsidRDefault="00950440" w:rsidP="009F5035">
            <w:pPr>
              <w:pStyle w:val="MeetingTimes"/>
              <w:ind w:left="630"/>
              <w:jc w:val="center"/>
              <w:rPr>
                <w:rFonts w:ascii="Arial" w:hAnsi="Arial" w:cs="Arial"/>
                <w:szCs w:val="24"/>
              </w:rPr>
            </w:pPr>
            <w:r w:rsidRPr="009F5035">
              <w:rPr>
                <w:rFonts w:ascii="Arial" w:hAnsi="Arial" w:cs="Arial"/>
                <w:szCs w:val="24"/>
              </w:rPr>
              <w:t>17:30</w:t>
            </w:r>
            <w:r w:rsidR="009D3036" w:rsidRPr="009F5035">
              <w:rPr>
                <w:rFonts w:ascii="Arial" w:hAnsi="Arial" w:cs="Arial"/>
                <w:szCs w:val="24"/>
              </w:rPr>
              <w:t xml:space="preserve">h </w:t>
            </w:r>
            <w:r w:rsidRPr="009F5035">
              <w:rPr>
                <w:rFonts w:ascii="Arial" w:hAnsi="Arial" w:cs="Arial"/>
                <w:szCs w:val="24"/>
              </w:rPr>
              <w:t>– 18:00</w:t>
            </w:r>
            <w:r w:rsidR="009D3036" w:rsidRPr="009F5035">
              <w:rPr>
                <w:rFonts w:ascii="Arial" w:hAnsi="Arial" w:cs="Arial"/>
                <w:szCs w:val="24"/>
              </w:rPr>
              <w:t>h</w:t>
            </w:r>
          </w:p>
        </w:tc>
        <w:tc>
          <w:tcPr>
            <w:tcW w:w="5400" w:type="dxa"/>
            <w:gridSpan w:val="2"/>
            <w:vAlign w:val="center"/>
          </w:tcPr>
          <w:p w:rsidR="00950440" w:rsidRPr="009F5035" w:rsidRDefault="00950440" w:rsidP="009F5035">
            <w:pPr>
              <w:pStyle w:val="ItemDescription"/>
              <w:ind w:left="630" w:right="27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9F5035">
              <w:rPr>
                <w:rFonts w:ascii="Arial" w:hAnsi="Arial" w:cs="Arial"/>
                <w:szCs w:val="24"/>
              </w:rPr>
              <w:t>Evaluacija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i</w:t>
            </w:r>
            <w:proofErr w:type="spellEnd"/>
            <w:r w:rsidRPr="009F5035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9F5035">
              <w:rPr>
                <w:rFonts w:ascii="Arial" w:hAnsi="Arial" w:cs="Arial"/>
                <w:szCs w:val="24"/>
              </w:rPr>
              <w:t>diskusija</w:t>
            </w:r>
            <w:proofErr w:type="spellEnd"/>
          </w:p>
        </w:tc>
        <w:tc>
          <w:tcPr>
            <w:tcW w:w="2340" w:type="dxa"/>
            <w:gridSpan w:val="2"/>
            <w:vAlign w:val="center"/>
          </w:tcPr>
          <w:p w:rsidR="00950440" w:rsidRPr="009F5035" w:rsidRDefault="00950440" w:rsidP="009F5035">
            <w:pPr>
              <w:pStyle w:val="Location"/>
              <w:ind w:left="630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7E7F36" w:rsidRPr="009F5035" w:rsidRDefault="009D3036" w:rsidP="00E21240">
      <w:pPr>
        <w:pStyle w:val="Heading2"/>
        <w:rPr>
          <w:rFonts w:ascii="Arial" w:hAnsi="Arial" w:cs="Arial"/>
          <w:sz w:val="24"/>
          <w:szCs w:val="24"/>
        </w:rPr>
      </w:pPr>
      <w:proofErr w:type="spellStart"/>
      <w:r w:rsidRPr="009F5035">
        <w:rPr>
          <w:rFonts w:ascii="Arial" w:hAnsi="Arial" w:cs="Arial"/>
          <w:sz w:val="24"/>
          <w:szCs w:val="24"/>
        </w:rPr>
        <w:t>Dodatna</w:t>
      </w:r>
      <w:proofErr w:type="spellEnd"/>
      <w:r w:rsidRPr="009F50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5035">
        <w:rPr>
          <w:rFonts w:ascii="Arial" w:hAnsi="Arial" w:cs="Arial"/>
          <w:sz w:val="24"/>
          <w:szCs w:val="24"/>
        </w:rPr>
        <w:t>informacija</w:t>
      </w:r>
      <w:proofErr w:type="spellEnd"/>
    </w:p>
    <w:p w:rsidR="00A66B18" w:rsidRPr="009F5035" w:rsidRDefault="00950440" w:rsidP="00E21240">
      <w:pPr>
        <w:rPr>
          <w:rFonts w:ascii="Arial" w:hAnsi="Arial" w:cs="Arial"/>
          <w:szCs w:val="24"/>
        </w:rPr>
      </w:pPr>
      <w:proofErr w:type="spellStart"/>
      <w:r w:rsidRPr="009F5035">
        <w:rPr>
          <w:rFonts w:ascii="Arial" w:hAnsi="Arial" w:cs="Arial"/>
          <w:szCs w:val="24"/>
        </w:rPr>
        <w:t>Ručak</w:t>
      </w:r>
      <w:proofErr w:type="spellEnd"/>
      <w:r w:rsidRPr="009F5035">
        <w:rPr>
          <w:rFonts w:ascii="Arial" w:hAnsi="Arial" w:cs="Arial"/>
          <w:szCs w:val="24"/>
        </w:rPr>
        <w:t xml:space="preserve"> je od 13:00</w:t>
      </w:r>
      <w:r w:rsidR="009D3036" w:rsidRPr="009F5035">
        <w:rPr>
          <w:rFonts w:ascii="Arial" w:hAnsi="Arial" w:cs="Arial"/>
          <w:szCs w:val="24"/>
        </w:rPr>
        <w:t>h</w:t>
      </w:r>
      <w:r w:rsidRPr="009F5035">
        <w:rPr>
          <w:rFonts w:ascii="Arial" w:hAnsi="Arial" w:cs="Arial"/>
          <w:szCs w:val="24"/>
        </w:rPr>
        <w:t xml:space="preserve"> do 14:00</w:t>
      </w:r>
      <w:r w:rsidR="009D3036" w:rsidRPr="009F5035">
        <w:rPr>
          <w:rFonts w:ascii="Arial" w:hAnsi="Arial" w:cs="Arial"/>
          <w:szCs w:val="24"/>
        </w:rPr>
        <w:t>h</w:t>
      </w:r>
    </w:p>
    <w:sectPr w:rsidR="00A66B18" w:rsidRPr="009F5035" w:rsidSect="00A66B18">
      <w:headerReference w:type="default" r:id="rId9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AF1" w:rsidRDefault="00854AF1" w:rsidP="00A66B18">
      <w:pPr>
        <w:spacing w:before="0" w:after="0"/>
      </w:pPr>
      <w:r>
        <w:separator/>
      </w:r>
    </w:p>
  </w:endnote>
  <w:endnote w:type="continuationSeparator" w:id="0">
    <w:p w:rsidR="00854AF1" w:rsidRDefault="00854AF1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AF1" w:rsidRDefault="00854AF1" w:rsidP="00A66B18">
      <w:pPr>
        <w:spacing w:before="0" w:after="0"/>
      </w:pPr>
      <w:r>
        <w:separator/>
      </w:r>
    </w:p>
  </w:footnote>
  <w:footnote w:type="continuationSeparator" w:id="0">
    <w:p w:rsidR="00854AF1" w:rsidRDefault="00854AF1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B18" w:rsidRDefault="00A66B18">
    <w:pPr>
      <w:pStyle w:val="Header"/>
    </w:pPr>
    <w:r w:rsidRPr="0041428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CFC25F5" wp14:editId="7B1CE8C3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191BE0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40"/>
    <w:rsid w:val="00083BAA"/>
    <w:rsid w:val="0010680C"/>
    <w:rsid w:val="001766D6"/>
    <w:rsid w:val="001E2320"/>
    <w:rsid w:val="00214E28"/>
    <w:rsid w:val="002F4F25"/>
    <w:rsid w:val="00352B81"/>
    <w:rsid w:val="003A0150"/>
    <w:rsid w:val="003E24DF"/>
    <w:rsid w:val="0041428F"/>
    <w:rsid w:val="004A2B0D"/>
    <w:rsid w:val="005C2210"/>
    <w:rsid w:val="00615018"/>
    <w:rsid w:val="0062123A"/>
    <w:rsid w:val="00646E75"/>
    <w:rsid w:val="006F6F10"/>
    <w:rsid w:val="00783E79"/>
    <w:rsid w:val="007B5AE8"/>
    <w:rsid w:val="007E7F36"/>
    <w:rsid w:val="007F5192"/>
    <w:rsid w:val="00854AF1"/>
    <w:rsid w:val="00950440"/>
    <w:rsid w:val="009D3036"/>
    <w:rsid w:val="009D6E13"/>
    <w:rsid w:val="009F5035"/>
    <w:rsid w:val="00A66B18"/>
    <w:rsid w:val="00A6783B"/>
    <w:rsid w:val="00A96CF8"/>
    <w:rsid w:val="00AE1388"/>
    <w:rsid w:val="00AF3982"/>
    <w:rsid w:val="00B50294"/>
    <w:rsid w:val="00B57D6E"/>
    <w:rsid w:val="00C701F7"/>
    <w:rsid w:val="00C70786"/>
    <w:rsid w:val="00D41084"/>
    <w:rsid w:val="00D66593"/>
    <w:rsid w:val="00DE6DA2"/>
    <w:rsid w:val="00DF2D30"/>
    <w:rsid w:val="00E21240"/>
    <w:rsid w:val="00E55D74"/>
    <w:rsid w:val="00E6540C"/>
    <w:rsid w:val="00E81E2A"/>
    <w:rsid w:val="00EE0952"/>
    <w:rsid w:val="00FE0F43"/>
    <w:rsid w:val="00FE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qFormat/>
    <w:rsid w:val="00E21240"/>
    <w:pPr>
      <w:spacing w:before="40" w:after="360"/>
      <w:ind w:left="720" w:right="720"/>
    </w:pPr>
    <w:rPr>
      <w:rFonts w:eastAsiaTheme="minorHAnsi"/>
      <w:kern w:val="20"/>
      <w:szCs w:val="20"/>
    </w:rPr>
  </w:style>
  <w:style w:type="paragraph" w:styleId="Heading1">
    <w:name w:val="heading 1"/>
    <w:basedOn w:val="Recipient"/>
    <w:next w:val="Normal"/>
    <w:link w:val="Heading1Char"/>
    <w:uiPriority w:val="8"/>
    <w:qFormat/>
    <w:rsid w:val="007E7F36"/>
    <w:pPr>
      <w:outlineLvl w:val="0"/>
    </w:pPr>
    <w:rPr>
      <w:rFonts w:asciiTheme="majorHAnsi" w:hAnsiTheme="majorHAnsi"/>
      <w:color w:val="17406D" w:themeColor="text2"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1240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7E7F36"/>
    <w:rPr>
      <w:rFonts w:asciiTheme="majorHAnsi" w:eastAsiaTheme="minorHAnsi" w:hAnsiTheme="majorHAnsi"/>
      <w:b/>
      <w:bCs/>
      <w:color w:val="17406D" w:themeColor="text2"/>
      <w:kern w:val="20"/>
      <w:sz w:val="32"/>
      <w:szCs w:val="20"/>
    </w:rPr>
  </w:style>
  <w:style w:type="paragraph" w:customStyle="1" w:styleId="Recipient">
    <w:name w:val="Recipient"/>
    <w:basedOn w:val="Normal"/>
    <w:uiPriority w:val="3"/>
    <w:semiHidden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semiHidden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semiHidden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semiHidden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semiHidden/>
    <w:rsid w:val="007E7F36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7E7F36"/>
    <w:pPr>
      <w:spacing w:before="0" w:after="0"/>
      <w:ind w:left="0" w:right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E21240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semiHidden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E7F36"/>
    <w:pPr>
      <w:spacing w:before="0" w:after="0"/>
      <w:contextualSpacing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F36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paragraph" w:customStyle="1" w:styleId="MeetingInfo">
    <w:name w:val="Meeting Info"/>
    <w:basedOn w:val="Normal"/>
    <w:qFormat/>
    <w:rsid w:val="007E7F36"/>
    <w:pPr>
      <w:spacing w:after="0"/>
      <w:ind w:right="0"/>
    </w:pPr>
    <w:rPr>
      <w:color w:val="FFFFFF" w:themeColor="background1"/>
    </w:rPr>
  </w:style>
  <w:style w:type="table" w:styleId="TableGrid">
    <w:name w:val="Table Grid"/>
    <w:basedOn w:val="TableNormal"/>
    <w:uiPriority w:val="39"/>
    <w:rsid w:val="007E7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Times">
    <w:name w:val="Meeting Times"/>
    <w:basedOn w:val="Normal"/>
    <w:qFormat/>
    <w:rsid w:val="007E7F36"/>
    <w:pPr>
      <w:spacing w:before="120" w:after="0"/>
      <w:ind w:left="0" w:right="0"/>
    </w:pPr>
    <w:rPr>
      <w:b/>
    </w:rPr>
  </w:style>
  <w:style w:type="paragraph" w:customStyle="1" w:styleId="ItemDescription">
    <w:name w:val="Item Description"/>
    <w:basedOn w:val="Normal"/>
    <w:qFormat/>
    <w:rsid w:val="00E21240"/>
    <w:pPr>
      <w:spacing w:after="120"/>
      <w:ind w:left="0" w:right="360"/>
    </w:pPr>
  </w:style>
  <w:style w:type="paragraph" w:customStyle="1" w:styleId="Location">
    <w:name w:val="Location"/>
    <w:basedOn w:val="Normal"/>
    <w:qFormat/>
    <w:rsid w:val="00E21240"/>
    <w:pPr>
      <w:spacing w:after="120"/>
      <w:ind w:left="0" w:righ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zikalna\AppData\Roaming\Microsoft\Templates\Blue%20curve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07847C-DB17-41AF-B3F8-A12FC97D3A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F3CA20-5551-4398-954E-135375D1A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08A579-C47E-48D8-BAD9-ACFAB83DC9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curve meeting agenda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2026-02-23T13:32:00Z</dcterms:created>
  <dcterms:modified xsi:type="dcterms:W3CDTF">2026-10-05T11:20:00Z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